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82EEEB" w14:textId="16C9F761" w:rsidR="00F53CD5" w:rsidRDefault="00F53CD5" w:rsidP="00F53CD5">
      <w:pPr>
        <w:jc w:val="center"/>
        <w:rPr>
          <w:rFonts w:ascii="Times New Roman" w:hAnsi="Times New Roman"/>
          <w:lang w:val="it-IT"/>
        </w:rPr>
      </w:pPr>
      <w:r w:rsidRPr="007A3354">
        <w:rPr>
          <w:rFonts w:ascii="Times New Roman" w:hAnsi="Times New Roman"/>
          <w:b/>
          <w:sz w:val="24"/>
          <w:szCs w:val="24"/>
          <w:highlight w:val="cyan"/>
          <w:u w:val="single"/>
          <w:lang w:val="it-IT"/>
        </w:rPr>
        <w:t>Allegato C</w:t>
      </w:r>
      <w:r w:rsidR="00E90800">
        <w:rPr>
          <w:rFonts w:ascii="Times New Roman" w:hAnsi="Times New Roman"/>
          <w:b/>
          <w:sz w:val="24"/>
          <w:szCs w:val="24"/>
          <w:u w:val="single"/>
          <w:lang w:val="it-IT"/>
        </w:rPr>
        <w:t xml:space="preserve"> - SEGUITO</w:t>
      </w:r>
    </w:p>
    <w:p w14:paraId="7514B2AA" w14:textId="77777777" w:rsidR="00F53CD5" w:rsidRDefault="00F53CD5" w:rsidP="00F53CD5">
      <w:pPr>
        <w:jc w:val="center"/>
        <w:rPr>
          <w:rFonts w:ascii="Times New Roman" w:hAnsi="Times New Roman"/>
          <w:lang w:val="it-IT"/>
        </w:rPr>
      </w:pPr>
    </w:p>
    <w:p w14:paraId="3617295B" w14:textId="77777777" w:rsidR="00F53CD5" w:rsidRDefault="00F53CD5" w:rsidP="00F53CD5">
      <w:pPr>
        <w:jc w:val="center"/>
        <w:rPr>
          <w:rFonts w:ascii="Times New Roman" w:hAnsi="Times New Roman"/>
          <w:lang w:val="it-IT"/>
        </w:rPr>
      </w:pPr>
    </w:p>
    <w:p w14:paraId="319A5CCE" w14:textId="77777777" w:rsidR="00F53CD5" w:rsidRDefault="00F53CD5" w:rsidP="00F53CD5">
      <w:pPr>
        <w:jc w:val="center"/>
        <w:rPr>
          <w:rFonts w:ascii="Times New Roman" w:hAnsi="Times New Roman"/>
          <w:lang w:val="it-IT"/>
        </w:rPr>
      </w:pPr>
    </w:p>
    <w:p w14:paraId="09E70F06" w14:textId="77777777" w:rsidR="00F53CD5" w:rsidRDefault="00F53CD5" w:rsidP="00F53CD5">
      <w:pPr>
        <w:jc w:val="center"/>
        <w:rPr>
          <w:rFonts w:ascii="Calibri" w:hAnsi="Calibri" w:cs="Calibri"/>
          <w:lang w:val="it-IT"/>
        </w:rPr>
      </w:pPr>
      <w:r>
        <w:rPr>
          <w:rFonts w:ascii="Calibri" w:hAnsi="Calibri" w:cs="Calibri"/>
          <w:i/>
          <w:lang w:val="it-IT"/>
        </w:rPr>
        <w:t xml:space="preserve">Intestazione della fonte </w:t>
      </w:r>
      <w:r>
        <w:rPr>
          <w:rFonts w:ascii="Calibri" w:hAnsi="Calibri" w:cs="Calibri"/>
          <w:b/>
          <w:i/>
          <w:lang w:val="it-IT"/>
        </w:rPr>
        <w:t xml:space="preserve">con numero di telefono e </w:t>
      </w:r>
      <w:r w:rsidR="00D731D8">
        <w:rPr>
          <w:rFonts w:ascii="Calibri" w:hAnsi="Calibri" w:cs="Calibri"/>
          <w:b/>
          <w:i/>
          <w:lang w:val="it-IT"/>
        </w:rPr>
        <w:t>indirizzo di posta elettronica</w:t>
      </w:r>
    </w:p>
    <w:p w14:paraId="003817E6" w14:textId="77777777" w:rsidR="00F53CD5" w:rsidRDefault="00F53CD5" w:rsidP="00F53CD5">
      <w:pPr>
        <w:rPr>
          <w:rFonts w:ascii="Calibri" w:hAnsi="Calibri" w:cs="Calibri"/>
          <w:lang w:val="it-IT"/>
        </w:rPr>
      </w:pPr>
    </w:p>
    <w:tbl>
      <w:tblPr>
        <w:tblW w:w="0" w:type="auto"/>
        <w:tblInd w:w="-25" w:type="dxa"/>
        <w:tblLayout w:type="fixed"/>
        <w:tblLook w:val="0000" w:firstRow="0" w:lastRow="0" w:firstColumn="0" w:lastColumn="0" w:noHBand="0" w:noVBand="0"/>
      </w:tblPr>
      <w:tblGrid>
        <w:gridCol w:w="7308"/>
        <w:gridCol w:w="2520"/>
      </w:tblGrid>
      <w:tr w:rsidR="00F53CD5" w14:paraId="5E57C7AB" w14:textId="77777777" w:rsidTr="00BE031F">
        <w:tc>
          <w:tcPr>
            <w:tcW w:w="7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2F9874F" w14:textId="77777777" w:rsidR="00F53CD5" w:rsidRDefault="00F53CD5" w:rsidP="00BE031F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Prot.</w:t>
            </w:r>
            <w:r w:rsidR="00D731D8">
              <w:rPr>
                <w:rFonts w:ascii="Calibri" w:hAnsi="Calibri" w:cs="Calibri"/>
              </w:rPr>
              <w:t xml:space="preserve">                                                                           -     </w:t>
            </w:r>
            <w:proofErr w:type="spellStart"/>
            <w:r w:rsidR="00D731D8">
              <w:rPr>
                <w:rFonts w:ascii="Calibri" w:hAnsi="Calibri" w:cs="Calibri"/>
              </w:rPr>
              <w:t>Luogo</w:t>
            </w:r>
            <w:proofErr w:type="spellEnd"/>
            <w:r w:rsidR="00D731D8">
              <w:rPr>
                <w:rFonts w:ascii="Calibri" w:hAnsi="Calibri" w:cs="Calibri"/>
              </w:rPr>
              <w:t xml:space="preserve"> e data: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C89062" w14:textId="77777777" w:rsidR="00F53CD5" w:rsidRDefault="00F53CD5" w:rsidP="00BE031F"/>
        </w:tc>
      </w:tr>
    </w:tbl>
    <w:p w14:paraId="6893E15B" w14:textId="77777777" w:rsidR="00234355" w:rsidRPr="00BF13A9" w:rsidRDefault="00234355" w:rsidP="00F53CD5">
      <w:pPr>
        <w:rPr>
          <w:rFonts w:ascii="Calibri" w:hAnsi="Calibri" w:cs="Calibri"/>
          <w:b/>
          <w:sz w:val="28"/>
          <w:szCs w:val="28"/>
          <w:lang w:val="it-IT"/>
        </w:rPr>
      </w:pPr>
    </w:p>
    <w:p w14:paraId="0C395207" w14:textId="19A1AA9B" w:rsidR="00F53CD5" w:rsidRPr="00BF13A9" w:rsidRDefault="00BF13A9" w:rsidP="00F53CD5">
      <w:pPr>
        <w:rPr>
          <w:rFonts w:ascii="Calibri" w:hAnsi="Calibri" w:cs="Calibri"/>
          <w:b/>
          <w:color w:val="FF0000"/>
          <w:sz w:val="22"/>
          <w:szCs w:val="22"/>
          <w:lang w:val="it-IT"/>
        </w:rPr>
      </w:pPr>
      <w:r w:rsidRPr="00BF13A9">
        <w:rPr>
          <w:rFonts w:ascii="Calibri" w:hAnsi="Calibri" w:cs="Calibri"/>
          <w:b/>
          <w:color w:val="FF0000"/>
          <w:sz w:val="28"/>
          <w:szCs w:val="28"/>
          <w:lang w:val="it-IT"/>
        </w:rPr>
        <w:t xml:space="preserve">N. PORTALE </w:t>
      </w:r>
      <w:r w:rsidR="00C0101B">
        <w:rPr>
          <w:rFonts w:ascii="Calibri" w:hAnsi="Calibri" w:cs="Calibri"/>
          <w:b/>
          <w:color w:val="FF0000"/>
          <w:sz w:val="28"/>
          <w:szCs w:val="28"/>
          <w:lang w:val="it-IT"/>
        </w:rPr>
        <w:t xml:space="preserve">SEGUITO </w:t>
      </w:r>
      <w:r w:rsidRPr="00BF13A9">
        <w:rPr>
          <w:rFonts w:ascii="Calibri" w:hAnsi="Calibri" w:cs="Calibri"/>
          <w:b/>
          <w:color w:val="FF0000"/>
          <w:sz w:val="28"/>
          <w:szCs w:val="28"/>
          <w:lang w:val="it-IT"/>
        </w:rPr>
        <w:t>NDR: P202_/0__________________</w:t>
      </w:r>
      <w:r w:rsidR="00234355" w:rsidRPr="00BF13A9">
        <w:rPr>
          <w:rFonts w:ascii="Calibri" w:hAnsi="Calibri" w:cs="Calibri"/>
          <w:b/>
          <w:color w:val="FF0000"/>
          <w:sz w:val="22"/>
          <w:szCs w:val="22"/>
          <w:lang w:val="it-IT"/>
        </w:rPr>
        <w:tab/>
      </w:r>
      <w:r w:rsidR="00234355" w:rsidRPr="00BF13A9">
        <w:rPr>
          <w:rFonts w:ascii="Calibri" w:hAnsi="Calibri" w:cs="Calibri"/>
          <w:b/>
          <w:color w:val="FF0000"/>
          <w:sz w:val="22"/>
          <w:szCs w:val="22"/>
          <w:lang w:val="it-IT"/>
        </w:rPr>
        <w:tab/>
      </w:r>
      <w:r w:rsidR="00234355" w:rsidRPr="00BF13A9">
        <w:rPr>
          <w:rFonts w:ascii="Calibri" w:hAnsi="Calibri" w:cs="Calibri"/>
          <w:b/>
          <w:color w:val="FF0000"/>
          <w:sz w:val="22"/>
          <w:szCs w:val="22"/>
          <w:lang w:val="it-IT"/>
        </w:rPr>
        <w:tab/>
      </w:r>
      <w:r w:rsidR="00234355" w:rsidRPr="00BF13A9">
        <w:rPr>
          <w:rFonts w:ascii="Calibri" w:hAnsi="Calibri" w:cs="Calibri"/>
          <w:b/>
          <w:color w:val="FF0000"/>
          <w:sz w:val="22"/>
          <w:szCs w:val="22"/>
          <w:lang w:val="it-IT"/>
        </w:rPr>
        <w:tab/>
      </w:r>
      <w:r w:rsidR="00234355" w:rsidRPr="00BF13A9">
        <w:rPr>
          <w:rFonts w:ascii="Calibri" w:hAnsi="Calibri" w:cs="Calibri"/>
          <w:b/>
          <w:color w:val="FF0000"/>
          <w:sz w:val="22"/>
          <w:szCs w:val="22"/>
          <w:lang w:val="it-IT"/>
        </w:rPr>
        <w:tab/>
      </w:r>
      <w:r w:rsidR="00234355" w:rsidRPr="00BF13A9">
        <w:rPr>
          <w:rFonts w:ascii="Calibri" w:hAnsi="Calibri" w:cs="Calibri"/>
          <w:b/>
          <w:color w:val="FF0000"/>
          <w:sz w:val="22"/>
          <w:szCs w:val="22"/>
          <w:lang w:val="it-IT"/>
        </w:rPr>
        <w:tab/>
      </w:r>
      <w:r w:rsidR="00234355" w:rsidRPr="00BF13A9">
        <w:rPr>
          <w:rFonts w:ascii="Calibri" w:hAnsi="Calibri" w:cs="Calibri"/>
          <w:b/>
          <w:color w:val="FF0000"/>
          <w:sz w:val="22"/>
          <w:szCs w:val="22"/>
          <w:lang w:val="it-IT"/>
        </w:rPr>
        <w:tab/>
        <w:t xml:space="preserve">                  </w:t>
      </w:r>
      <w:r w:rsidR="00234355" w:rsidRPr="00BF13A9">
        <w:rPr>
          <w:rFonts w:ascii="Calibri" w:hAnsi="Calibri" w:cs="Calibri"/>
          <w:b/>
          <w:color w:val="FF0000"/>
          <w:sz w:val="22"/>
          <w:szCs w:val="22"/>
          <w:lang w:val="it-IT"/>
        </w:rPr>
        <w:tab/>
      </w:r>
      <w:r w:rsidR="00234355" w:rsidRPr="00BF13A9">
        <w:rPr>
          <w:rFonts w:ascii="Calibri" w:hAnsi="Calibri" w:cs="Calibri"/>
          <w:b/>
          <w:color w:val="FF0000"/>
          <w:sz w:val="22"/>
          <w:szCs w:val="22"/>
          <w:lang w:val="it-IT"/>
        </w:rPr>
        <w:tab/>
      </w:r>
      <w:r w:rsidR="00234355" w:rsidRPr="00BF13A9">
        <w:rPr>
          <w:rFonts w:ascii="Calibri" w:hAnsi="Calibri" w:cs="Calibri"/>
          <w:b/>
          <w:color w:val="FF0000"/>
          <w:sz w:val="22"/>
          <w:szCs w:val="22"/>
          <w:lang w:val="it-IT"/>
        </w:rPr>
        <w:tab/>
      </w:r>
      <w:r w:rsidR="00234355" w:rsidRPr="00BF13A9">
        <w:rPr>
          <w:rFonts w:ascii="Calibri" w:hAnsi="Calibri" w:cs="Calibri"/>
          <w:b/>
          <w:color w:val="FF0000"/>
          <w:sz w:val="22"/>
          <w:szCs w:val="22"/>
          <w:lang w:val="it-IT"/>
        </w:rPr>
        <w:tab/>
      </w:r>
    </w:p>
    <w:tbl>
      <w:tblPr>
        <w:tblpPr w:leftFromText="141" w:rightFromText="141" w:vertAnchor="text" w:horzAnchor="margin" w:tblpXSpec="right" w:tblpY="-2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55"/>
      </w:tblGrid>
      <w:tr w:rsidR="00DA5437" w14:paraId="247DD268" w14:textId="77777777" w:rsidTr="00DA5437">
        <w:trPr>
          <w:trHeight w:val="2684"/>
        </w:trPr>
        <w:tc>
          <w:tcPr>
            <w:tcW w:w="4155" w:type="dxa"/>
          </w:tcPr>
          <w:p w14:paraId="0E0C9496" w14:textId="77777777" w:rsidR="00DA5437" w:rsidRDefault="00DA5437" w:rsidP="00DA5437">
            <w:pPr>
              <w:pStyle w:val="Corpodeltesto21"/>
              <w:ind w:left="567" w:right="616"/>
              <w:jc w:val="center"/>
              <w:rPr>
                <w:rFonts w:ascii="Calibri" w:hAnsi="Calibri" w:cs="Calibri"/>
                <w:i/>
                <w:iCs/>
                <w:color w:val="BFBFBF" w:themeColor="background1" w:themeShade="BF"/>
                <w:szCs w:val="24"/>
              </w:rPr>
            </w:pPr>
          </w:p>
          <w:p w14:paraId="13AD0142" w14:textId="77777777" w:rsidR="00DA5437" w:rsidRDefault="00DA5437" w:rsidP="00DA5437">
            <w:pPr>
              <w:pStyle w:val="Corpodeltesto21"/>
              <w:ind w:left="567" w:right="616"/>
              <w:jc w:val="center"/>
              <w:rPr>
                <w:rFonts w:ascii="Calibri" w:hAnsi="Calibri" w:cs="Calibri"/>
                <w:i/>
                <w:iCs/>
                <w:color w:val="BFBFBF" w:themeColor="background1" w:themeShade="BF"/>
                <w:szCs w:val="24"/>
              </w:rPr>
            </w:pPr>
          </w:p>
          <w:p w14:paraId="6F15EE61" w14:textId="77777777" w:rsidR="00DA5437" w:rsidRDefault="00DA5437" w:rsidP="00DA5437">
            <w:pPr>
              <w:pStyle w:val="Corpodeltesto21"/>
              <w:ind w:left="567" w:right="616"/>
              <w:jc w:val="center"/>
              <w:rPr>
                <w:rFonts w:ascii="Calibri" w:hAnsi="Calibri" w:cs="Calibri"/>
                <w:i/>
                <w:iCs/>
                <w:color w:val="BFBFBF" w:themeColor="background1" w:themeShade="BF"/>
                <w:szCs w:val="24"/>
              </w:rPr>
            </w:pPr>
          </w:p>
          <w:p w14:paraId="3767024A" w14:textId="77777777" w:rsidR="004C66A0" w:rsidRPr="00800D6B" w:rsidRDefault="00DA5437" w:rsidP="004C66A0">
            <w:pPr>
              <w:pStyle w:val="Corpodeltesto21"/>
              <w:ind w:right="616"/>
              <w:jc w:val="center"/>
              <w:rPr>
                <w:rFonts w:ascii="Garamond" w:hAnsi="Garamond" w:cs="Calibri"/>
                <w:i/>
                <w:iCs/>
                <w:color w:val="D9D9D9" w:themeColor="background1" w:themeShade="D9"/>
                <w:szCs w:val="24"/>
              </w:rPr>
            </w:pPr>
            <w:r w:rsidRPr="00DA5437">
              <w:rPr>
                <w:rFonts w:ascii="Calibri" w:hAnsi="Calibri" w:cs="Calibri"/>
                <w:i/>
                <w:iCs/>
                <w:color w:val="BFBFBF" w:themeColor="background1" w:themeShade="BF"/>
                <w:sz w:val="28"/>
                <w:szCs w:val="28"/>
              </w:rPr>
              <w:t xml:space="preserve">     </w:t>
            </w:r>
            <w:r w:rsidRPr="00800D6B">
              <w:rPr>
                <w:rFonts w:ascii="Garamond" w:hAnsi="Garamond" w:cs="Calibri"/>
                <w:i/>
                <w:iCs/>
                <w:color w:val="D9D9D9" w:themeColor="background1" w:themeShade="D9"/>
                <w:szCs w:val="24"/>
              </w:rPr>
              <w:t xml:space="preserve">SPAZIO RISERVATO ALLA </w:t>
            </w:r>
          </w:p>
          <w:p w14:paraId="05CF9EE3" w14:textId="77777777" w:rsidR="004C66A0" w:rsidRPr="00800D6B" w:rsidRDefault="004C66A0" w:rsidP="004C66A0">
            <w:pPr>
              <w:pStyle w:val="Corpodeltesto21"/>
              <w:ind w:right="616"/>
              <w:jc w:val="center"/>
              <w:rPr>
                <w:rFonts w:ascii="Garamond" w:hAnsi="Garamond" w:cs="Calibri"/>
                <w:i/>
                <w:iCs/>
                <w:color w:val="D9D9D9" w:themeColor="background1" w:themeShade="D9"/>
                <w:szCs w:val="24"/>
              </w:rPr>
            </w:pPr>
          </w:p>
          <w:p w14:paraId="090F2151" w14:textId="77777777" w:rsidR="00DA5437" w:rsidRPr="004C66A0" w:rsidRDefault="00DA5437" w:rsidP="004C66A0">
            <w:pPr>
              <w:pStyle w:val="Corpodeltesto21"/>
              <w:ind w:right="616"/>
              <w:jc w:val="center"/>
              <w:rPr>
                <w:rFonts w:ascii="Calibri" w:hAnsi="Calibri" w:cs="Calibri"/>
                <w:i/>
                <w:iCs/>
                <w:color w:val="BFBFBF" w:themeColor="background1" w:themeShade="BF"/>
                <w:sz w:val="28"/>
                <w:szCs w:val="28"/>
              </w:rPr>
            </w:pPr>
            <w:r w:rsidRPr="00800D6B">
              <w:rPr>
                <w:rFonts w:ascii="Garamond" w:hAnsi="Garamond" w:cs="Calibri"/>
                <w:i/>
                <w:iCs/>
                <w:color w:val="D9D9D9" w:themeColor="background1" w:themeShade="D9"/>
                <w:szCs w:val="24"/>
              </w:rPr>
              <w:t xml:space="preserve">       PROCURA</w:t>
            </w:r>
          </w:p>
        </w:tc>
      </w:tr>
    </w:tbl>
    <w:p w14:paraId="09FD992E" w14:textId="77777777" w:rsidR="00234355" w:rsidRDefault="00234355" w:rsidP="00F53CD5">
      <w:pPr>
        <w:rPr>
          <w:rFonts w:ascii="Calibri" w:hAnsi="Calibri" w:cs="Calibri"/>
          <w:b/>
          <w:sz w:val="22"/>
          <w:szCs w:val="22"/>
          <w:lang w:val="it-IT"/>
        </w:rPr>
      </w:pPr>
    </w:p>
    <w:p w14:paraId="60EA326E" w14:textId="77777777" w:rsidR="00234355" w:rsidRDefault="00234355" w:rsidP="00F53CD5">
      <w:pPr>
        <w:rPr>
          <w:rFonts w:ascii="Calibri" w:hAnsi="Calibri" w:cs="Calibri"/>
          <w:b/>
          <w:sz w:val="22"/>
          <w:szCs w:val="22"/>
          <w:lang w:val="it-IT"/>
        </w:rPr>
      </w:pPr>
      <w:r>
        <w:rPr>
          <w:rFonts w:ascii="Calibri" w:hAnsi="Calibri" w:cs="Calibri"/>
          <w:b/>
          <w:sz w:val="22"/>
          <w:szCs w:val="22"/>
          <w:lang w:val="it-IT"/>
        </w:rPr>
        <w:t xml:space="preserve">ALLA PROCURA DELLA REPUBBLICA </w:t>
      </w:r>
      <w:r w:rsidR="00DA5437">
        <w:rPr>
          <w:rFonts w:ascii="Calibri" w:hAnsi="Calibri" w:cs="Calibri"/>
          <w:b/>
          <w:sz w:val="22"/>
          <w:szCs w:val="22"/>
          <w:lang w:val="it-IT"/>
        </w:rPr>
        <w:tab/>
      </w:r>
      <w:r w:rsidR="00DA5437">
        <w:rPr>
          <w:rFonts w:ascii="Calibri" w:hAnsi="Calibri" w:cs="Calibri"/>
          <w:b/>
          <w:sz w:val="22"/>
          <w:szCs w:val="22"/>
          <w:lang w:val="it-IT"/>
        </w:rPr>
        <w:tab/>
      </w:r>
      <w:r w:rsidR="00DA5437">
        <w:rPr>
          <w:rFonts w:ascii="Calibri" w:hAnsi="Calibri" w:cs="Calibri"/>
          <w:b/>
          <w:sz w:val="22"/>
          <w:szCs w:val="22"/>
          <w:lang w:val="it-IT"/>
        </w:rPr>
        <w:tab/>
      </w:r>
      <w:r w:rsidR="00DA5437">
        <w:rPr>
          <w:rFonts w:ascii="Calibri" w:hAnsi="Calibri" w:cs="Calibri"/>
          <w:b/>
          <w:sz w:val="22"/>
          <w:szCs w:val="22"/>
          <w:lang w:val="it-IT"/>
        </w:rPr>
        <w:tab/>
      </w:r>
      <w:r w:rsidR="00DA5437">
        <w:rPr>
          <w:rFonts w:ascii="Calibri" w:hAnsi="Calibri" w:cs="Calibri"/>
          <w:b/>
          <w:sz w:val="22"/>
          <w:szCs w:val="22"/>
          <w:lang w:val="it-IT"/>
        </w:rPr>
        <w:tab/>
      </w:r>
    </w:p>
    <w:p w14:paraId="139D930F" w14:textId="3E4D7A24" w:rsidR="00234355" w:rsidRDefault="00234355" w:rsidP="00F53CD5">
      <w:pPr>
        <w:rPr>
          <w:rFonts w:ascii="Calibri" w:hAnsi="Calibri" w:cs="Calibri"/>
          <w:b/>
          <w:sz w:val="22"/>
          <w:szCs w:val="22"/>
          <w:lang w:val="it-IT"/>
        </w:rPr>
      </w:pPr>
      <w:r>
        <w:rPr>
          <w:rFonts w:ascii="Calibri" w:hAnsi="Calibri" w:cs="Calibri"/>
          <w:b/>
          <w:sz w:val="22"/>
          <w:szCs w:val="22"/>
          <w:lang w:val="it-IT"/>
        </w:rPr>
        <w:t xml:space="preserve">PRESSO IL TRIBUNALE DI </w:t>
      </w:r>
      <w:r w:rsidRPr="00234355">
        <w:rPr>
          <w:rFonts w:ascii="Calibri" w:hAnsi="Calibri" w:cs="Calibri"/>
          <w:b/>
          <w:sz w:val="24"/>
          <w:szCs w:val="24"/>
          <w:lang w:val="it-IT"/>
        </w:rPr>
        <w:t>VARESE</w:t>
      </w:r>
    </w:p>
    <w:p w14:paraId="1F1F6BE9" w14:textId="77777777" w:rsidR="00DA5437" w:rsidRDefault="00F53CD5" w:rsidP="00F53CD5">
      <w:pPr>
        <w:rPr>
          <w:rFonts w:ascii="Calibri" w:hAnsi="Calibri" w:cs="Calibri"/>
          <w:b/>
          <w:sz w:val="22"/>
          <w:szCs w:val="22"/>
          <w:lang w:val="it-IT"/>
        </w:rPr>
      </w:pPr>
      <w:r>
        <w:rPr>
          <w:rFonts w:ascii="Calibri" w:hAnsi="Calibri" w:cs="Calibri"/>
          <w:b/>
          <w:sz w:val="22"/>
          <w:szCs w:val="22"/>
          <w:lang w:val="it-IT"/>
        </w:rPr>
        <w:tab/>
      </w:r>
      <w:r w:rsidR="00234355">
        <w:rPr>
          <w:rFonts w:ascii="Calibri" w:hAnsi="Calibri" w:cs="Calibri"/>
          <w:b/>
          <w:sz w:val="22"/>
          <w:szCs w:val="22"/>
          <w:lang w:val="it-IT"/>
        </w:rPr>
        <w:tab/>
      </w:r>
      <w:r w:rsidR="00234355">
        <w:rPr>
          <w:rFonts w:ascii="Calibri" w:hAnsi="Calibri" w:cs="Calibri"/>
          <w:b/>
          <w:sz w:val="22"/>
          <w:szCs w:val="22"/>
          <w:lang w:val="it-IT"/>
        </w:rPr>
        <w:tab/>
      </w:r>
      <w:r w:rsidR="00234355">
        <w:rPr>
          <w:rFonts w:ascii="Calibri" w:hAnsi="Calibri" w:cs="Calibri"/>
          <w:b/>
          <w:sz w:val="22"/>
          <w:szCs w:val="22"/>
          <w:lang w:val="it-IT"/>
        </w:rPr>
        <w:tab/>
      </w:r>
      <w:r w:rsidR="00234355">
        <w:rPr>
          <w:rFonts w:ascii="Calibri" w:hAnsi="Calibri" w:cs="Calibri"/>
          <w:b/>
          <w:sz w:val="22"/>
          <w:szCs w:val="22"/>
          <w:lang w:val="it-IT"/>
        </w:rPr>
        <w:tab/>
      </w:r>
      <w:r w:rsidR="00234355">
        <w:rPr>
          <w:rFonts w:ascii="Calibri" w:hAnsi="Calibri" w:cs="Calibri"/>
          <w:b/>
          <w:sz w:val="22"/>
          <w:szCs w:val="22"/>
          <w:lang w:val="it-IT"/>
        </w:rPr>
        <w:tab/>
      </w:r>
    </w:p>
    <w:p w14:paraId="137B8BBC" w14:textId="77777777" w:rsidR="00DA5437" w:rsidRDefault="00DA5437" w:rsidP="00F53CD5">
      <w:pPr>
        <w:rPr>
          <w:rFonts w:ascii="Calibri" w:hAnsi="Calibri" w:cs="Calibri"/>
          <w:b/>
          <w:sz w:val="22"/>
          <w:szCs w:val="22"/>
          <w:lang w:val="it-IT"/>
        </w:rPr>
      </w:pPr>
    </w:p>
    <w:p w14:paraId="05AC66B8" w14:textId="77777777" w:rsidR="00DA5437" w:rsidRDefault="00DA5437" w:rsidP="00F53CD5">
      <w:pPr>
        <w:rPr>
          <w:rFonts w:ascii="Calibri" w:hAnsi="Calibri" w:cs="Calibri"/>
          <w:b/>
          <w:sz w:val="22"/>
          <w:szCs w:val="22"/>
          <w:lang w:val="it-IT"/>
        </w:rPr>
      </w:pPr>
    </w:p>
    <w:p w14:paraId="41ED55E5" w14:textId="77777777" w:rsidR="00F53CD5" w:rsidRDefault="00234355" w:rsidP="00F53CD5">
      <w:pPr>
        <w:rPr>
          <w:rFonts w:ascii="Calibri" w:hAnsi="Calibri" w:cs="Calibri"/>
          <w:sz w:val="22"/>
          <w:szCs w:val="22"/>
          <w:lang w:val="it-IT"/>
        </w:rPr>
      </w:pPr>
      <w:r>
        <w:rPr>
          <w:rFonts w:ascii="Calibri" w:hAnsi="Calibri" w:cs="Calibri"/>
          <w:b/>
          <w:sz w:val="22"/>
          <w:szCs w:val="22"/>
          <w:lang w:val="it-IT"/>
        </w:rPr>
        <w:tab/>
      </w:r>
      <w:r>
        <w:rPr>
          <w:rFonts w:ascii="Calibri" w:hAnsi="Calibri" w:cs="Calibri"/>
          <w:b/>
          <w:sz w:val="22"/>
          <w:szCs w:val="22"/>
          <w:lang w:val="it-IT"/>
        </w:rPr>
        <w:tab/>
      </w:r>
    </w:p>
    <w:p w14:paraId="4904FCBF" w14:textId="77777777" w:rsidR="001A308E" w:rsidRDefault="001A308E" w:rsidP="00F53CD5">
      <w:pPr>
        <w:rPr>
          <w:rFonts w:ascii="Calibri" w:hAnsi="Calibri" w:cs="Calibri"/>
          <w:sz w:val="22"/>
          <w:szCs w:val="22"/>
          <w:lang w:val="it-IT"/>
        </w:rPr>
      </w:pPr>
    </w:p>
    <w:p w14:paraId="5F60FAF5" w14:textId="77777777" w:rsidR="001A308E" w:rsidRDefault="001A308E" w:rsidP="00F53CD5">
      <w:pPr>
        <w:rPr>
          <w:rFonts w:ascii="Calibri" w:hAnsi="Calibri" w:cs="Calibri"/>
          <w:sz w:val="22"/>
          <w:szCs w:val="22"/>
          <w:lang w:val="it-IT"/>
        </w:rPr>
      </w:pPr>
    </w:p>
    <w:p w14:paraId="26888576" w14:textId="77777777" w:rsidR="00F53CD5" w:rsidRPr="00234355" w:rsidRDefault="00BF7E28" w:rsidP="00F53CD5">
      <w:pPr>
        <w:rPr>
          <w:rFonts w:ascii="Calibri" w:hAnsi="Calibri" w:cs="Calibri"/>
          <w:b/>
          <w:bCs/>
          <w:sz w:val="24"/>
          <w:szCs w:val="24"/>
          <w:lang w:val="it-IT"/>
        </w:rPr>
      </w:pPr>
      <w:r>
        <w:rPr>
          <w:rFonts w:ascii="Calibri" w:hAnsi="Calibri" w:cs="Calibri"/>
          <w:sz w:val="22"/>
          <w:szCs w:val="22"/>
          <w:lang w:val="it-IT"/>
        </w:rPr>
        <w:tab/>
      </w:r>
      <w:r>
        <w:rPr>
          <w:rFonts w:ascii="Calibri" w:hAnsi="Calibri" w:cs="Calibri"/>
          <w:lang w:val="it-IT"/>
        </w:rPr>
        <w:tab/>
      </w:r>
      <w:r>
        <w:rPr>
          <w:rFonts w:ascii="Calibri" w:hAnsi="Calibri" w:cs="Calibri"/>
          <w:lang w:val="it-IT"/>
        </w:rPr>
        <w:tab/>
      </w:r>
    </w:p>
    <w:p w14:paraId="5E74CE64" w14:textId="77777777" w:rsidR="00F53CD5" w:rsidRDefault="00D731D8" w:rsidP="00D731D8">
      <w:pPr>
        <w:pStyle w:val="Corpodeltesto21"/>
        <w:ind w:right="616"/>
        <w:rPr>
          <w:rFonts w:ascii="Calibri" w:hAnsi="Calibri" w:cs="Calibri"/>
          <w:sz w:val="40"/>
          <w:szCs w:val="40"/>
        </w:rPr>
      </w:pPr>
      <w:r>
        <w:rPr>
          <w:rFonts w:ascii="Calibri" w:hAnsi="Calibri" w:cs="Calibri"/>
          <w:szCs w:val="24"/>
        </w:rPr>
        <w:t xml:space="preserve">Seguito notizia di reato già trasmessa a mezzo </w:t>
      </w:r>
      <w:proofErr w:type="spellStart"/>
      <w:r>
        <w:rPr>
          <w:rFonts w:ascii="Calibri" w:hAnsi="Calibri" w:cs="Calibri"/>
          <w:szCs w:val="24"/>
        </w:rPr>
        <w:t>peo</w:t>
      </w:r>
      <w:proofErr w:type="spellEnd"/>
      <w:r>
        <w:rPr>
          <w:rFonts w:ascii="Calibri" w:hAnsi="Calibri" w:cs="Calibri"/>
          <w:szCs w:val="24"/>
        </w:rPr>
        <w:t xml:space="preserve"> al Magistrato                         SI          </w:t>
      </w:r>
      <w:r w:rsidRPr="00D731D8">
        <w:rPr>
          <w:rFonts w:ascii="Calibri" w:hAnsi="Calibri" w:cs="Calibri"/>
          <w:sz w:val="40"/>
          <w:szCs w:val="40"/>
        </w:rPr>
        <w:t xml:space="preserve"> □</w:t>
      </w:r>
    </w:p>
    <w:p w14:paraId="421EB9F4" w14:textId="1343AA80" w:rsidR="00C444B2" w:rsidRPr="00C444B2" w:rsidRDefault="009C5915" w:rsidP="00D731D8">
      <w:pPr>
        <w:pStyle w:val="Corpodeltesto21"/>
        <w:ind w:right="616"/>
        <w:rPr>
          <w:rFonts w:ascii="Calibri" w:hAnsi="Calibri" w:cs="Calibri"/>
          <w:sz w:val="22"/>
          <w:szCs w:val="22"/>
        </w:rPr>
      </w:pPr>
      <w:r w:rsidRPr="00C444B2">
        <w:rPr>
          <w:rFonts w:ascii="Calibri" w:hAnsi="Calibri" w:cs="Calibri"/>
          <w:sz w:val="22"/>
          <w:szCs w:val="22"/>
        </w:rPr>
        <w:t>A</w:t>
      </w:r>
      <w:r>
        <w:rPr>
          <w:rFonts w:ascii="Calibri" w:hAnsi="Calibri" w:cs="Calibri"/>
          <w:sz w:val="22"/>
          <w:szCs w:val="22"/>
        </w:rPr>
        <w:t>lla</w:t>
      </w:r>
      <w:r w:rsidR="007D1078"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>mail:</w:t>
      </w:r>
      <w:r w:rsidR="007D1078">
        <w:rPr>
          <w:rFonts w:ascii="Calibri" w:hAnsi="Calibri" w:cs="Calibri"/>
          <w:sz w:val="22"/>
          <w:szCs w:val="22"/>
        </w:rPr>
        <w:t xml:space="preserve"> </w:t>
      </w:r>
      <w:r w:rsidR="00C444B2" w:rsidRPr="00C444B2">
        <w:rPr>
          <w:rFonts w:ascii="Calibri" w:hAnsi="Calibri" w:cs="Calibri"/>
          <w:sz w:val="22"/>
          <w:szCs w:val="22"/>
        </w:rPr>
        <w:t>______________________________</w:t>
      </w:r>
      <w:r w:rsidR="00E76F4C">
        <w:rPr>
          <w:rFonts w:ascii="Calibri" w:hAnsi="Calibri" w:cs="Calibri"/>
          <w:sz w:val="22"/>
          <w:szCs w:val="22"/>
        </w:rPr>
        <w:t>____________________</w:t>
      </w:r>
    </w:p>
    <w:p w14:paraId="2FD0A780" w14:textId="77777777" w:rsidR="00F53CD5" w:rsidRDefault="00F53CD5" w:rsidP="00F53CD5">
      <w:pPr>
        <w:pStyle w:val="Corpodeltesto21"/>
        <w:ind w:left="567" w:right="616" w:firstLine="720"/>
        <w:jc w:val="center"/>
        <w:rPr>
          <w:rFonts w:ascii="Calibri" w:hAnsi="Calibri" w:cs="Calibri"/>
          <w:szCs w:val="24"/>
        </w:rPr>
      </w:pPr>
    </w:p>
    <w:p w14:paraId="72B69584" w14:textId="77777777" w:rsidR="00BF7E28" w:rsidRDefault="00BF7E28" w:rsidP="00F53CD5">
      <w:pPr>
        <w:rPr>
          <w:rFonts w:ascii="Calibri" w:hAnsi="Calibri" w:cs="Calibri"/>
        </w:rPr>
      </w:pPr>
    </w:p>
    <w:p w14:paraId="6192D5BF" w14:textId="77777777" w:rsidR="00BF7E28" w:rsidRDefault="00BF7E28" w:rsidP="00F53CD5">
      <w:pPr>
        <w:rPr>
          <w:rFonts w:ascii="Calibri" w:hAnsi="Calibri" w:cs="Calibri"/>
        </w:rPr>
      </w:pPr>
    </w:p>
    <w:p w14:paraId="591EF6B3" w14:textId="77777777" w:rsidR="00F53CD5" w:rsidRDefault="00F53CD5" w:rsidP="00F53CD5">
      <w:pPr>
        <w:rPr>
          <w:rFonts w:ascii="Calibri" w:hAnsi="Calibri" w:cs="Calibri"/>
        </w:rPr>
      </w:pPr>
    </w:p>
    <w:tbl>
      <w:tblPr>
        <w:tblW w:w="0" w:type="auto"/>
        <w:tblInd w:w="-25" w:type="dxa"/>
        <w:tblLayout w:type="fixed"/>
        <w:tblLook w:val="0000" w:firstRow="0" w:lastRow="0" w:firstColumn="0" w:lastColumn="0" w:noHBand="0" w:noVBand="0"/>
      </w:tblPr>
      <w:tblGrid>
        <w:gridCol w:w="1548"/>
        <w:gridCol w:w="8280"/>
      </w:tblGrid>
      <w:tr w:rsidR="00F53CD5" w:rsidRPr="006F435C" w14:paraId="3378BD2C" w14:textId="77777777" w:rsidTr="00BE031F"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3EB039A" w14:textId="77777777" w:rsidR="00F53CD5" w:rsidRDefault="00F53CD5" w:rsidP="00BE031F">
            <w:pPr>
              <w:snapToGrid w:val="0"/>
              <w:rPr>
                <w:rFonts w:ascii="Calibri" w:hAnsi="Calibri" w:cs="Calibri"/>
                <w:b/>
                <w:u w:val="single"/>
              </w:rPr>
            </w:pPr>
          </w:p>
          <w:p w14:paraId="39F5E4DE" w14:textId="77777777" w:rsidR="00F53CD5" w:rsidRDefault="00F53CD5" w:rsidP="00BE031F">
            <w:pPr>
              <w:rPr>
                <w:rFonts w:ascii="Calibri" w:hAnsi="Calibri" w:cs="Calibri"/>
                <w:b/>
                <w:u w:val="single"/>
              </w:rPr>
            </w:pPr>
          </w:p>
          <w:p w14:paraId="2959DBC9" w14:textId="77777777" w:rsidR="00F53CD5" w:rsidRDefault="00F53CD5" w:rsidP="00BE031F">
            <w:pPr>
              <w:rPr>
                <w:rFonts w:ascii="Calibri" w:hAnsi="Calibri" w:cs="Calibri"/>
                <w:b/>
                <w:sz w:val="28"/>
                <w:szCs w:val="28"/>
                <w:u w:val="single"/>
                <w:lang w:val="it-IT"/>
              </w:rPr>
            </w:pPr>
            <w:r>
              <w:rPr>
                <w:rFonts w:ascii="Calibri" w:hAnsi="Calibri" w:cs="Calibri"/>
                <w:b/>
                <w:sz w:val="22"/>
                <w:szCs w:val="22"/>
                <w:u w:val="single"/>
              </w:rPr>
              <w:t>OGGETTO:</w:t>
            </w:r>
          </w:p>
        </w:tc>
        <w:tc>
          <w:tcPr>
            <w:tcW w:w="8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517E44" w14:textId="77777777" w:rsidR="00F53CD5" w:rsidRDefault="00F53CD5" w:rsidP="00BE031F">
            <w:pPr>
              <w:snapToGrid w:val="0"/>
              <w:jc w:val="both"/>
              <w:rPr>
                <w:rFonts w:ascii="Calibri" w:hAnsi="Calibri" w:cs="Calibri"/>
                <w:b/>
                <w:sz w:val="28"/>
                <w:szCs w:val="28"/>
                <w:u w:val="single"/>
                <w:lang w:val="it-IT"/>
              </w:rPr>
            </w:pPr>
          </w:p>
          <w:p w14:paraId="0C65E527" w14:textId="77777777" w:rsidR="00F53CD5" w:rsidRDefault="00F53CD5" w:rsidP="00BE031F">
            <w:pPr>
              <w:jc w:val="both"/>
              <w:rPr>
                <w:rFonts w:ascii="Calibri" w:hAnsi="Calibri" w:cs="Calibri"/>
                <w:b/>
                <w:sz w:val="28"/>
                <w:szCs w:val="28"/>
                <w:u w:val="single"/>
                <w:lang w:val="it-IT"/>
              </w:rPr>
            </w:pPr>
            <w:r>
              <w:rPr>
                <w:rFonts w:ascii="Calibri" w:hAnsi="Calibri" w:cs="Calibri"/>
                <w:b/>
                <w:sz w:val="24"/>
                <w:szCs w:val="24"/>
                <w:u w:val="single"/>
                <w:lang w:val="it-IT"/>
              </w:rPr>
              <w:t>Trasmissione atti a seguito:</w:t>
            </w:r>
          </w:p>
          <w:p w14:paraId="3C14B2C1" w14:textId="77777777" w:rsidR="00F53CD5" w:rsidRDefault="00F53CD5" w:rsidP="00BE031F">
            <w:pPr>
              <w:jc w:val="both"/>
              <w:rPr>
                <w:rFonts w:ascii="Calibri" w:hAnsi="Calibri" w:cs="Calibri"/>
                <w:b/>
                <w:sz w:val="28"/>
                <w:szCs w:val="28"/>
                <w:u w:val="single"/>
                <w:lang w:val="it-IT"/>
              </w:rPr>
            </w:pPr>
          </w:p>
          <w:p w14:paraId="011A68B0" w14:textId="77777777" w:rsidR="00F53CD5" w:rsidRDefault="00F53CD5" w:rsidP="00BE031F">
            <w:pPr>
              <w:numPr>
                <w:ilvl w:val="0"/>
                <w:numId w:val="1"/>
              </w:numPr>
              <w:jc w:val="both"/>
              <w:rPr>
                <w:rFonts w:ascii="Calibri" w:hAnsi="Calibri" w:cs="Calibri"/>
                <w:sz w:val="22"/>
                <w:szCs w:val="22"/>
                <w:lang w:val="it-IT"/>
              </w:rPr>
            </w:pPr>
            <w:r>
              <w:rPr>
                <w:rFonts w:ascii="Calibri" w:hAnsi="Calibri" w:cs="Calibri"/>
                <w:sz w:val="22"/>
                <w:szCs w:val="22"/>
                <w:lang w:val="it-IT"/>
              </w:rPr>
              <w:t>procedimento penale n. ____________________________________________</w:t>
            </w:r>
          </w:p>
          <w:p w14:paraId="6D2EE1DB" w14:textId="77777777" w:rsidR="00F53CD5" w:rsidRDefault="00F53CD5" w:rsidP="00BE031F">
            <w:pPr>
              <w:ind w:left="360"/>
              <w:jc w:val="both"/>
              <w:rPr>
                <w:rFonts w:ascii="Calibri" w:hAnsi="Calibri" w:cs="Calibri"/>
                <w:sz w:val="22"/>
                <w:szCs w:val="22"/>
                <w:lang w:val="it-IT"/>
              </w:rPr>
            </w:pPr>
          </w:p>
          <w:p w14:paraId="3A9B780F" w14:textId="2613AFD0" w:rsidR="00F53CD5" w:rsidRDefault="00F53CD5" w:rsidP="00BE031F">
            <w:pPr>
              <w:numPr>
                <w:ilvl w:val="0"/>
                <w:numId w:val="1"/>
              </w:numPr>
              <w:jc w:val="both"/>
            </w:pPr>
            <w:r>
              <w:rPr>
                <w:rFonts w:ascii="Calibri" w:hAnsi="Calibri" w:cs="Calibri"/>
                <w:sz w:val="22"/>
                <w:szCs w:val="22"/>
                <w:lang w:val="it-IT"/>
              </w:rPr>
              <w:t>PM dott. ________________________________________________________</w:t>
            </w:r>
          </w:p>
          <w:p w14:paraId="7959B33C" w14:textId="77777777" w:rsidR="00F53CD5" w:rsidRDefault="00F53CD5" w:rsidP="00BE031F">
            <w:pPr>
              <w:jc w:val="both"/>
            </w:pPr>
          </w:p>
          <w:p w14:paraId="1C084ECA" w14:textId="44119244" w:rsidR="00BF13A9" w:rsidRPr="00134887" w:rsidRDefault="00134887" w:rsidP="00134887">
            <w:pPr>
              <w:numPr>
                <w:ilvl w:val="0"/>
                <w:numId w:val="1"/>
              </w:numPr>
              <w:jc w:val="both"/>
              <w:rPr>
                <w:rFonts w:ascii="Calibri" w:hAnsi="Calibri" w:cs="Calibri"/>
                <w:lang w:val="it-IT"/>
              </w:rPr>
            </w:pPr>
            <w:r>
              <w:rPr>
                <w:rFonts w:ascii="Calibri" w:hAnsi="Calibri" w:cs="Calibri"/>
                <w:sz w:val="22"/>
                <w:szCs w:val="22"/>
                <w:lang w:val="it-IT"/>
              </w:rPr>
              <w:t xml:space="preserve">Prima </w:t>
            </w:r>
            <w:r w:rsidR="00BF13A9">
              <w:rPr>
                <w:rFonts w:ascii="Calibri" w:hAnsi="Calibri" w:cs="Calibri"/>
                <w:sz w:val="22"/>
                <w:szCs w:val="22"/>
                <w:lang w:val="it-IT"/>
              </w:rPr>
              <w:t>C</w:t>
            </w:r>
            <w:r w:rsidR="00F53CD5">
              <w:rPr>
                <w:rFonts w:ascii="Calibri" w:hAnsi="Calibri" w:cs="Calibri"/>
                <w:sz w:val="22"/>
                <w:szCs w:val="22"/>
                <w:lang w:val="it-IT"/>
              </w:rPr>
              <w:t>omunicazi</w:t>
            </w:r>
            <w:r w:rsidR="00BF13A9">
              <w:rPr>
                <w:rFonts w:ascii="Calibri" w:hAnsi="Calibri" w:cs="Calibri"/>
                <w:sz w:val="22"/>
                <w:szCs w:val="22"/>
                <w:lang w:val="it-IT"/>
              </w:rPr>
              <w:t xml:space="preserve">one </w:t>
            </w:r>
            <w:r w:rsidR="00F53CD5">
              <w:rPr>
                <w:rFonts w:ascii="Calibri" w:hAnsi="Calibri" w:cs="Calibri"/>
                <w:sz w:val="22"/>
                <w:szCs w:val="22"/>
                <w:lang w:val="it-IT"/>
              </w:rPr>
              <w:t>notizia</w:t>
            </w:r>
            <w:r w:rsidR="00BF13A9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</w:t>
            </w:r>
            <w:r w:rsidR="00F53CD5">
              <w:rPr>
                <w:rFonts w:ascii="Calibri" w:hAnsi="Calibri" w:cs="Calibri"/>
                <w:sz w:val="22"/>
                <w:szCs w:val="22"/>
                <w:lang w:val="it-IT"/>
              </w:rPr>
              <w:t>di</w:t>
            </w:r>
            <w:r w:rsidR="00BF13A9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r</w:t>
            </w:r>
            <w:r w:rsidR="00F53CD5">
              <w:rPr>
                <w:rFonts w:ascii="Calibri" w:hAnsi="Calibri" w:cs="Calibri"/>
                <w:sz w:val="22"/>
                <w:szCs w:val="22"/>
                <w:lang w:val="it-IT"/>
              </w:rPr>
              <w:t>eato</w:t>
            </w:r>
            <w:r w:rsidR="00593122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PORTALE NDR</w:t>
            </w:r>
            <w:r>
              <w:rPr>
                <w:rFonts w:ascii="Calibri" w:hAnsi="Calibri" w:cs="Calibri"/>
                <w:sz w:val="22"/>
                <w:szCs w:val="22"/>
                <w:lang w:val="it-IT"/>
              </w:rPr>
              <w:t xml:space="preserve"> - </w:t>
            </w:r>
            <w:r w:rsidR="00C0101B" w:rsidRPr="00134887">
              <w:rPr>
                <w:rFonts w:ascii="Calibri" w:hAnsi="Calibri" w:cs="Calibri"/>
                <w:b/>
                <w:bCs/>
                <w:color w:val="FF0000"/>
                <w:sz w:val="28"/>
                <w:szCs w:val="28"/>
                <w:lang w:val="it-IT"/>
              </w:rPr>
              <w:t>CNR DI</w:t>
            </w:r>
            <w:r w:rsidR="00F249B3">
              <w:rPr>
                <w:rFonts w:ascii="Calibri" w:hAnsi="Calibri" w:cs="Calibri"/>
                <w:b/>
                <w:bCs/>
                <w:color w:val="FF0000"/>
                <w:sz w:val="28"/>
                <w:szCs w:val="28"/>
                <w:lang w:val="it-IT"/>
              </w:rPr>
              <w:t xml:space="preserve"> </w:t>
            </w:r>
            <w:r w:rsidR="00C0101B" w:rsidRPr="00134887">
              <w:rPr>
                <w:rFonts w:ascii="Calibri" w:hAnsi="Calibri" w:cs="Calibri"/>
                <w:b/>
                <w:bCs/>
                <w:color w:val="FF0000"/>
                <w:sz w:val="28"/>
                <w:szCs w:val="28"/>
                <w:lang w:val="it-IT"/>
              </w:rPr>
              <w:t>ORIGINE</w:t>
            </w:r>
            <w:r w:rsidR="00BF13A9" w:rsidRPr="00134887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</w:t>
            </w:r>
            <w:r w:rsidR="00593122" w:rsidRPr="00134887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 </w:t>
            </w:r>
            <w:r w:rsidR="00BF13A9" w:rsidRPr="00134887">
              <w:rPr>
                <w:rFonts w:ascii="Calibri" w:hAnsi="Calibri" w:cs="Calibri"/>
                <w:color w:val="FF0000"/>
                <w:sz w:val="28"/>
                <w:szCs w:val="28"/>
                <w:lang w:val="it-IT"/>
              </w:rPr>
              <w:t>P202_</w:t>
            </w:r>
            <w:r>
              <w:rPr>
                <w:rFonts w:ascii="Calibri" w:hAnsi="Calibri" w:cs="Calibri"/>
                <w:color w:val="FF0000"/>
                <w:sz w:val="28"/>
                <w:szCs w:val="28"/>
                <w:lang w:val="it-IT"/>
              </w:rPr>
              <w:t xml:space="preserve"> </w:t>
            </w:r>
            <w:r w:rsidR="00BF13A9" w:rsidRPr="00134887">
              <w:rPr>
                <w:rFonts w:ascii="Calibri" w:hAnsi="Calibri" w:cs="Calibri"/>
                <w:color w:val="FF0000"/>
                <w:sz w:val="28"/>
                <w:szCs w:val="28"/>
                <w:lang w:val="it-IT"/>
              </w:rPr>
              <w:t>/</w:t>
            </w:r>
            <w:r>
              <w:rPr>
                <w:rFonts w:ascii="Calibri" w:hAnsi="Calibri" w:cs="Calibri"/>
                <w:color w:val="FF0000"/>
                <w:sz w:val="28"/>
                <w:szCs w:val="28"/>
                <w:lang w:val="it-IT"/>
              </w:rPr>
              <w:t xml:space="preserve"> </w:t>
            </w:r>
            <w:r w:rsidR="00BF13A9" w:rsidRPr="00134887">
              <w:rPr>
                <w:rFonts w:ascii="Calibri" w:hAnsi="Calibri" w:cs="Calibri"/>
                <w:color w:val="FF0000"/>
                <w:sz w:val="28"/>
                <w:szCs w:val="28"/>
                <w:lang w:val="it-IT"/>
              </w:rPr>
              <w:t>0_________</w:t>
            </w:r>
          </w:p>
          <w:p w14:paraId="6161F6CD" w14:textId="77777777" w:rsidR="00BF13A9" w:rsidRPr="00BF13A9" w:rsidRDefault="00BF13A9" w:rsidP="00BF13A9">
            <w:pPr>
              <w:jc w:val="both"/>
              <w:rPr>
                <w:rFonts w:ascii="Calibri" w:hAnsi="Calibri" w:cs="Calibri"/>
                <w:lang w:val="it-IT"/>
              </w:rPr>
            </w:pPr>
          </w:p>
          <w:p w14:paraId="40812322" w14:textId="21BB3602" w:rsidR="00D731D8" w:rsidRPr="00BF13A9" w:rsidRDefault="00BF13A9" w:rsidP="00BF13A9">
            <w:pPr>
              <w:jc w:val="both"/>
              <w:rPr>
                <w:rFonts w:ascii="Calibri" w:hAnsi="Calibri" w:cs="Calibri"/>
                <w:lang w:val="it-IT"/>
              </w:rPr>
            </w:pPr>
            <w:r>
              <w:rPr>
                <w:rFonts w:ascii="Calibri" w:hAnsi="Calibri" w:cs="Calibri"/>
                <w:sz w:val="22"/>
                <w:szCs w:val="22"/>
                <w:lang w:val="it-IT"/>
              </w:rPr>
              <w:t xml:space="preserve">          </w:t>
            </w:r>
            <w:r w:rsidR="00D731D8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    </w:t>
            </w:r>
            <w:r w:rsidR="00F53CD5">
              <w:rPr>
                <w:rFonts w:ascii="Calibri" w:hAnsi="Calibri" w:cs="Calibri"/>
                <w:sz w:val="22"/>
                <w:szCs w:val="22"/>
                <w:lang w:val="it-IT"/>
              </w:rPr>
              <w:t>del   ____________</w:t>
            </w:r>
            <w:r>
              <w:rPr>
                <w:rFonts w:ascii="Calibri" w:hAnsi="Calibri" w:cs="Calibri"/>
                <w:sz w:val="22"/>
                <w:szCs w:val="22"/>
                <w:lang w:val="it-IT"/>
              </w:rPr>
              <w:t xml:space="preserve"> inviata da:</w:t>
            </w:r>
            <w:r w:rsidR="00F249B3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</w:t>
            </w:r>
            <w:r>
              <w:rPr>
                <w:rFonts w:ascii="Calibri" w:hAnsi="Calibri" w:cs="Calibri"/>
                <w:sz w:val="22"/>
                <w:szCs w:val="22"/>
                <w:lang w:val="it-IT"/>
              </w:rPr>
              <w:t>_______________________________________</w:t>
            </w:r>
          </w:p>
          <w:p w14:paraId="352DA752" w14:textId="77777777" w:rsidR="00F53CD5" w:rsidRDefault="00F53CD5" w:rsidP="00D731D8">
            <w:pPr>
              <w:ind w:left="720"/>
              <w:jc w:val="both"/>
              <w:rPr>
                <w:rFonts w:ascii="Calibri" w:hAnsi="Calibri" w:cs="Calibri"/>
                <w:lang w:val="it-IT"/>
              </w:rPr>
            </w:pPr>
          </w:p>
        </w:tc>
      </w:tr>
    </w:tbl>
    <w:p w14:paraId="39FE064B" w14:textId="77777777" w:rsidR="00F53CD5" w:rsidRPr="004B3092" w:rsidRDefault="00F53CD5" w:rsidP="00F53CD5">
      <w:pPr>
        <w:rPr>
          <w:lang w:val="it-IT"/>
        </w:rPr>
      </w:pPr>
    </w:p>
    <w:p w14:paraId="614445C2" w14:textId="77777777" w:rsidR="00F53CD5" w:rsidRDefault="00F53CD5" w:rsidP="00234355">
      <w:pPr>
        <w:pStyle w:val="Corpodeltesto21"/>
        <w:ind w:left="567" w:right="616" w:firstLine="720"/>
        <w:rPr>
          <w:rFonts w:ascii="Calibri" w:hAnsi="Calibri" w:cs="Calibri"/>
          <w:szCs w:val="24"/>
        </w:rPr>
      </w:pPr>
    </w:p>
    <w:p w14:paraId="13350D81" w14:textId="77777777" w:rsidR="001A308E" w:rsidRDefault="001A308E" w:rsidP="00234355">
      <w:pPr>
        <w:pStyle w:val="Corpodeltesto21"/>
        <w:ind w:left="567" w:right="616" w:firstLine="720"/>
        <w:rPr>
          <w:rFonts w:ascii="Calibri" w:hAnsi="Calibri" w:cs="Calibri"/>
          <w:szCs w:val="24"/>
        </w:rPr>
      </w:pPr>
    </w:p>
    <w:p w14:paraId="7553C229" w14:textId="77777777" w:rsidR="00234355" w:rsidRDefault="00234355" w:rsidP="00234355">
      <w:pPr>
        <w:pStyle w:val="Corpodeltesto21"/>
        <w:ind w:left="567" w:right="616" w:firstLine="720"/>
        <w:jc w:val="center"/>
        <w:rPr>
          <w:rFonts w:ascii="Calibri" w:hAnsi="Calibri" w:cs="Calibri"/>
          <w:szCs w:val="24"/>
        </w:rPr>
      </w:pPr>
    </w:p>
    <w:p w14:paraId="294C96DB" w14:textId="522BAF60" w:rsidR="00234355" w:rsidRPr="0020387D" w:rsidRDefault="001A308E" w:rsidP="001A308E">
      <w:pPr>
        <w:pStyle w:val="Corpodeltesto21"/>
        <w:ind w:left="567" w:right="616" w:hanging="851"/>
        <w:rPr>
          <w:rFonts w:ascii="Calibri" w:hAnsi="Calibri" w:cs="Calibri"/>
          <w:sz w:val="22"/>
          <w:szCs w:val="22"/>
        </w:rPr>
      </w:pPr>
      <w:r w:rsidRPr="0020387D">
        <w:rPr>
          <w:rFonts w:ascii="Calibri" w:hAnsi="Calibri" w:cs="Calibri"/>
          <w:sz w:val="22"/>
          <w:szCs w:val="22"/>
        </w:rPr>
        <w:t xml:space="preserve">    </w:t>
      </w:r>
      <w:r w:rsidR="00234355" w:rsidRPr="0020387D">
        <w:rPr>
          <w:rFonts w:ascii="Calibri" w:hAnsi="Calibri" w:cs="Calibri"/>
          <w:sz w:val="22"/>
          <w:szCs w:val="22"/>
        </w:rPr>
        <w:t>FIRMA</w:t>
      </w:r>
      <w:r w:rsidR="00234355" w:rsidRPr="0020387D">
        <w:rPr>
          <w:rFonts w:ascii="Calibri" w:hAnsi="Calibri" w:cs="Calibri"/>
          <w:sz w:val="22"/>
          <w:szCs w:val="22"/>
        </w:rPr>
        <w:tab/>
      </w:r>
      <w:r w:rsidR="00234355" w:rsidRPr="0020387D">
        <w:rPr>
          <w:rFonts w:ascii="Calibri" w:hAnsi="Calibri" w:cs="Calibri"/>
          <w:sz w:val="22"/>
          <w:szCs w:val="22"/>
        </w:rPr>
        <w:tab/>
      </w:r>
      <w:r w:rsidR="00497BF1">
        <w:rPr>
          <w:rFonts w:ascii="Calibri" w:hAnsi="Calibri" w:cs="Calibri"/>
          <w:sz w:val="22"/>
          <w:szCs w:val="22"/>
        </w:rPr>
        <w:t>/    nome e cognome</w:t>
      </w:r>
      <w:r w:rsidR="00234355" w:rsidRPr="0020387D">
        <w:rPr>
          <w:rFonts w:ascii="Calibri" w:hAnsi="Calibri" w:cs="Calibri"/>
          <w:sz w:val="22"/>
          <w:szCs w:val="22"/>
        </w:rPr>
        <w:tab/>
      </w:r>
      <w:r w:rsidR="00234355" w:rsidRPr="0020387D">
        <w:rPr>
          <w:rFonts w:ascii="Calibri" w:hAnsi="Calibri" w:cs="Calibri"/>
          <w:sz w:val="22"/>
          <w:szCs w:val="22"/>
        </w:rPr>
        <w:tab/>
      </w:r>
      <w:r w:rsidR="00234355" w:rsidRPr="0020387D">
        <w:rPr>
          <w:rFonts w:ascii="Calibri" w:hAnsi="Calibri" w:cs="Calibri"/>
          <w:sz w:val="22"/>
          <w:szCs w:val="22"/>
        </w:rPr>
        <w:tab/>
      </w:r>
      <w:r w:rsidR="00234355" w:rsidRPr="0020387D">
        <w:rPr>
          <w:rFonts w:ascii="Calibri" w:hAnsi="Calibri" w:cs="Calibri"/>
          <w:sz w:val="22"/>
          <w:szCs w:val="22"/>
        </w:rPr>
        <w:tab/>
      </w:r>
      <w:r w:rsidR="00234355" w:rsidRPr="0020387D">
        <w:rPr>
          <w:rFonts w:ascii="Calibri" w:hAnsi="Calibri" w:cs="Calibri"/>
          <w:sz w:val="22"/>
          <w:szCs w:val="22"/>
        </w:rPr>
        <w:tab/>
      </w:r>
      <w:r w:rsidR="00497BF1">
        <w:rPr>
          <w:rFonts w:ascii="Calibri" w:hAnsi="Calibri" w:cs="Calibri"/>
          <w:sz w:val="22"/>
          <w:szCs w:val="22"/>
        </w:rPr>
        <w:tab/>
      </w:r>
      <w:r w:rsidR="00234355" w:rsidRPr="0020387D">
        <w:rPr>
          <w:rFonts w:ascii="Calibri" w:hAnsi="Calibri" w:cs="Calibri"/>
          <w:sz w:val="22"/>
          <w:szCs w:val="22"/>
        </w:rPr>
        <w:t>FIRMA</w:t>
      </w:r>
      <w:r w:rsidR="00497BF1">
        <w:rPr>
          <w:rFonts w:ascii="Calibri" w:hAnsi="Calibri" w:cs="Calibri"/>
          <w:sz w:val="22"/>
          <w:szCs w:val="22"/>
        </w:rPr>
        <w:t xml:space="preserve">   /   nome e cognome</w:t>
      </w:r>
    </w:p>
    <w:p w14:paraId="7A44220D" w14:textId="5C66D0D3" w:rsidR="00234355" w:rsidRDefault="000F263D" w:rsidP="00DA5437">
      <w:pPr>
        <w:pStyle w:val="Corpodeltesto21"/>
        <w:ind w:left="567" w:right="616" w:hanging="851"/>
        <w:rPr>
          <w:rFonts w:ascii="Calibri" w:hAnsi="Calibri" w:cs="Calibri"/>
          <w:szCs w:val="24"/>
        </w:rPr>
      </w:pPr>
      <w:r w:rsidRPr="0020387D">
        <w:rPr>
          <w:rFonts w:ascii="Calibri" w:hAnsi="Calibri" w:cs="Calibri"/>
          <w:sz w:val="22"/>
          <w:szCs w:val="22"/>
        </w:rPr>
        <w:t xml:space="preserve">  </w:t>
      </w:r>
      <w:r w:rsidR="001A308E" w:rsidRPr="0020387D">
        <w:rPr>
          <w:rFonts w:ascii="Calibri" w:hAnsi="Calibri" w:cs="Calibri"/>
          <w:sz w:val="22"/>
          <w:szCs w:val="22"/>
        </w:rPr>
        <w:t xml:space="preserve">  </w:t>
      </w:r>
      <w:r w:rsidRPr="0020387D">
        <w:rPr>
          <w:rFonts w:ascii="Calibri" w:hAnsi="Calibri" w:cs="Calibri"/>
          <w:sz w:val="22"/>
          <w:szCs w:val="22"/>
        </w:rPr>
        <w:t xml:space="preserve">L’uff. di </w:t>
      </w:r>
      <w:proofErr w:type="spellStart"/>
      <w:r w:rsidRPr="0020387D">
        <w:rPr>
          <w:rFonts w:ascii="Calibri" w:hAnsi="Calibri" w:cs="Calibri"/>
          <w:sz w:val="22"/>
          <w:szCs w:val="22"/>
        </w:rPr>
        <w:t>p.g.</w:t>
      </w:r>
      <w:proofErr w:type="spellEnd"/>
      <w:r w:rsidRPr="0020387D">
        <w:rPr>
          <w:rFonts w:ascii="Calibri" w:hAnsi="Calibri" w:cs="Calibri"/>
          <w:sz w:val="22"/>
          <w:szCs w:val="22"/>
        </w:rPr>
        <w:t xml:space="preserve"> che ha svolto le indagini                                        </w:t>
      </w:r>
      <w:r w:rsidR="00DA5437" w:rsidRPr="0020387D">
        <w:rPr>
          <w:rFonts w:ascii="Calibri" w:hAnsi="Calibri" w:cs="Calibri"/>
          <w:sz w:val="22"/>
          <w:szCs w:val="22"/>
        </w:rPr>
        <w:tab/>
      </w:r>
      <w:r w:rsidR="00977617">
        <w:rPr>
          <w:rFonts w:ascii="Calibri" w:hAnsi="Calibri" w:cs="Calibri"/>
          <w:sz w:val="22"/>
          <w:szCs w:val="22"/>
        </w:rPr>
        <w:tab/>
      </w:r>
      <w:r w:rsidRPr="0020387D">
        <w:rPr>
          <w:rFonts w:ascii="Calibri" w:hAnsi="Calibri" w:cs="Calibri"/>
          <w:sz w:val="22"/>
          <w:szCs w:val="22"/>
        </w:rPr>
        <w:t>Il responsabile dell’uff</w:t>
      </w:r>
      <w:r>
        <w:rPr>
          <w:rFonts w:ascii="Calibri" w:hAnsi="Calibri" w:cs="Calibri"/>
          <w:szCs w:val="24"/>
        </w:rPr>
        <w:t>.</w:t>
      </w:r>
    </w:p>
    <w:p w14:paraId="22DB4C67" w14:textId="77777777" w:rsidR="00234355" w:rsidRDefault="00234355" w:rsidP="00DA5437">
      <w:pPr>
        <w:pStyle w:val="Corpodeltesto21"/>
        <w:ind w:left="567" w:right="616" w:hanging="851"/>
        <w:jc w:val="center"/>
        <w:rPr>
          <w:rFonts w:ascii="Calibri" w:hAnsi="Calibri" w:cs="Calibri"/>
          <w:szCs w:val="24"/>
        </w:rPr>
      </w:pPr>
    </w:p>
    <w:p w14:paraId="520ED2AD" w14:textId="77777777" w:rsidR="00234355" w:rsidRDefault="00234355" w:rsidP="00F53CD5">
      <w:pPr>
        <w:pStyle w:val="Corpodeltesto21"/>
        <w:ind w:left="567" w:right="616" w:firstLine="720"/>
        <w:jc w:val="center"/>
        <w:rPr>
          <w:rFonts w:ascii="Calibri" w:hAnsi="Calibri" w:cs="Calibri"/>
          <w:szCs w:val="24"/>
        </w:rPr>
      </w:pPr>
    </w:p>
    <w:p w14:paraId="1DB506B9" w14:textId="77777777" w:rsidR="00F53CD5" w:rsidRDefault="00F53CD5" w:rsidP="00F53CD5">
      <w:pPr>
        <w:pStyle w:val="Corpodeltesto21"/>
        <w:ind w:left="567" w:right="616" w:firstLine="720"/>
        <w:jc w:val="center"/>
        <w:rPr>
          <w:rFonts w:ascii="Calibri" w:hAnsi="Calibri" w:cs="Calibri"/>
          <w:szCs w:val="24"/>
        </w:rPr>
      </w:pPr>
    </w:p>
    <w:p w14:paraId="44CFB2CF" w14:textId="77777777" w:rsidR="00F53CD5" w:rsidRPr="006F435C" w:rsidRDefault="00F53CD5" w:rsidP="00B203B6">
      <w:pPr>
        <w:widowControl/>
        <w:suppressAutoHyphens w:val="0"/>
        <w:spacing w:after="200" w:line="276" w:lineRule="auto"/>
        <w:rPr>
          <w:rFonts w:ascii="Calibri" w:hAnsi="Calibri" w:cs="Calibri"/>
          <w:szCs w:val="24"/>
          <w:lang w:val="it-IT"/>
        </w:rPr>
      </w:pPr>
    </w:p>
    <w:sectPr w:rsidR="00F53CD5" w:rsidRPr="006F435C" w:rsidSect="0089059A">
      <w:footerReference w:type="default" r:id="rId8"/>
      <w:pgSz w:w="12240" w:h="15840"/>
      <w:pgMar w:top="567" w:right="1134" w:bottom="1134" w:left="1134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BFE11E" w14:textId="77777777" w:rsidR="007A140B" w:rsidRDefault="007A140B" w:rsidP="002B079E">
      <w:r>
        <w:separator/>
      </w:r>
    </w:p>
  </w:endnote>
  <w:endnote w:type="continuationSeparator" w:id="0">
    <w:p w14:paraId="3B162E43" w14:textId="77777777" w:rsidR="007A140B" w:rsidRDefault="007A140B" w:rsidP="002B07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Sans Serif">
    <w:altName w:val="Arial"/>
    <w:charset w:val="00"/>
    <w:family w:val="swiss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2B7A84" w14:textId="77777777" w:rsidR="006C1526" w:rsidRDefault="006C1526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465B59" w14:textId="77777777" w:rsidR="007A140B" w:rsidRDefault="007A140B" w:rsidP="002B079E">
      <w:r>
        <w:separator/>
      </w:r>
    </w:p>
  </w:footnote>
  <w:footnote w:type="continuationSeparator" w:id="0">
    <w:p w14:paraId="0220EF52" w14:textId="77777777" w:rsidR="007A140B" w:rsidRDefault="007A140B" w:rsidP="002B079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num w:numId="1" w16cid:durableId="1894122147">
    <w:abstractNumId w:val="0"/>
  </w:num>
  <w:num w:numId="2" w16cid:durableId="1114783753">
    <w:abstractNumId w:val="1"/>
  </w:num>
  <w:num w:numId="3" w16cid:durableId="17747242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53CD5"/>
    <w:rsid w:val="00042BD9"/>
    <w:rsid w:val="00067E00"/>
    <w:rsid w:val="000F263D"/>
    <w:rsid w:val="0012670F"/>
    <w:rsid w:val="00134887"/>
    <w:rsid w:val="001A308E"/>
    <w:rsid w:val="001D3BCD"/>
    <w:rsid w:val="0020387D"/>
    <w:rsid w:val="00234355"/>
    <w:rsid w:val="00242AA9"/>
    <w:rsid w:val="002665FC"/>
    <w:rsid w:val="00291974"/>
    <w:rsid w:val="002B079E"/>
    <w:rsid w:val="00311DE8"/>
    <w:rsid w:val="00392EB3"/>
    <w:rsid w:val="003D7923"/>
    <w:rsid w:val="0041742E"/>
    <w:rsid w:val="004231FB"/>
    <w:rsid w:val="0043586A"/>
    <w:rsid w:val="00497BF1"/>
    <w:rsid w:val="004C66A0"/>
    <w:rsid w:val="0059307F"/>
    <w:rsid w:val="00593122"/>
    <w:rsid w:val="005C05EE"/>
    <w:rsid w:val="005C4986"/>
    <w:rsid w:val="006025A4"/>
    <w:rsid w:val="006151B7"/>
    <w:rsid w:val="00637ED4"/>
    <w:rsid w:val="006C1526"/>
    <w:rsid w:val="006F435C"/>
    <w:rsid w:val="00713D1E"/>
    <w:rsid w:val="007A140B"/>
    <w:rsid w:val="007C713C"/>
    <w:rsid w:val="007D1078"/>
    <w:rsid w:val="007E3868"/>
    <w:rsid w:val="00800D6B"/>
    <w:rsid w:val="008061AC"/>
    <w:rsid w:val="00880764"/>
    <w:rsid w:val="009055CB"/>
    <w:rsid w:val="00935CC8"/>
    <w:rsid w:val="00977617"/>
    <w:rsid w:val="0098739D"/>
    <w:rsid w:val="009C5915"/>
    <w:rsid w:val="00AD0278"/>
    <w:rsid w:val="00B203B6"/>
    <w:rsid w:val="00B97606"/>
    <w:rsid w:val="00BD26EB"/>
    <w:rsid w:val="00BF13A9"/>
    <w:rsid w:val="00BF7E28"/>
    <w:rsid w:val="00C0101B"/>
    <w:rsid w:val="00C444B2"/>
    <w:rsid w:val="00C6272E"/>
    <w:rsid w:val="00C833AC"/>
    <w:rsid w:val="00CC4BE1"/>
    <w:rsid w:val="00CD09B8"/>
    <w:rsid w:val="00CD4D60"/>
    <w:rsid w:val="00D115EB"/>
    <w:rsid w:val="00D731D8"/>
    <w:rsid w:val="00D82361"/>
    <w:rsid w:val="00DA5437"/>
    <w:rsid w:val="00E21CE0"/>
    <w:rsid w:val="00E57BF9"/>
    <w:rsid w:val="00E639E9"/>
    <w:rsid w:val="00E645CB"/>
    <w:rsid w:val="00E76F4C"/>
    <w:rsid w:val="00E90800"/>
    <w:rsid w:val="00EE24D2"/>
    <w:rsid w:val="00F249B3"/>
    <w:rsid w:val="00F53CD5"/>
    <w:rsid w:val="00F656EF"/>
    <w:rsid w:val="00FC6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91FAFE"/>
  <w15:docId w15:val="{C45301C0-C4E8-4E11-BE39-389C06CBBA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53CD5"/>
    <w:pPr>
      <w:widowControl w:val="0"/>
      <w:suppressAutoHyphens/>
      <w:spacing w:after="0" w:line="240" w:lineRule="auto"/>
    </w:pPr>
    <w:rPr>
      <w:rFonts w:ascii="MS Sans Serif" w:eastAsia="Times New Roman" w:hAnsi="MS Sans Serif" w:cs="Times New Roman"/>
      <w:sz w:val="20"/>
      <w:szCs w:val="20"/>
      <w:lang w:val="en-US" w:eastAsia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Corpodeltesto21">
    <w:name w:val="Corpo del testo 21"/>
    <w:basedOn w:val="Normale"/>
    <w:rsid w:val="00F53CD5"/>
    <w:pPr>
      <w:jc w:val="both"/>
    </w:pPr>
    <w:rPr>
      <w:rFonts w:ascii="Times New Roman" w:hAnsi="Times New Roman"/>
      <w:sz w:val="24"/>
      <w:lang w:val="it-IT"/>
    </w:rPr>
  </w:style>
  <w:style w:type="table" w:styleId="Grigliatabella">
    <w:name w:val="Table Grid"/>
    <w:basedOn w:val="Tabellanormale"/>
    <w:uiPriority w:val="59"/>
    <w:rsid w:val="00F53C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idipagina">
    <w:name w:val="footer"/>
    <w:basedOn w:val="Normale"/>
    <w:link w:val="PidipaginaCarattere"/>
    <w:uiPriority w:val="99"/>
    <w:unhideWhenUsed/>
    <w:rsid w:val="00F53CD5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53CD5"/>
    <w:rPr>
      <w:rFonts w:ascii="MS Sans Serif" w:eastAsia="Times New Roman" w:hAnsi="MS Sans Serif" w:cs="Times New Roman"/>
      <w:sz w:val="20"/>
      <w:szCs w:val="20"/>
      <w:lang w:val="en-US" w:eastAsia="ar-SA"/>
    </w:rPr>
  </w:style>
  <w:style w:type="paragraph" w:styleId="Paragrafoelenco">
    <w:name w:val="List Paragraph"/>
    <w:basedOn w:val="Normale"/>
    <w:uiPriority w:val="34"/>
    <w:qFormat/>
    <w:rsid w:val="00D731D8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3586A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3586A"/>
    <w:rPr>
      <w:rFonts w:ascii="Segoe UI" w:eastAsia="Times New Roman" w:hAnsi="Segoe UI" w:cs="Segoe UI"/>
      <w:sz w:val="18"/>
      <w:szCs w:val="18"/>
      <w:lang w:val="en-US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636C96-F4A4-484C-A5D4-8B37D402AD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132</TotalTime>
  <Pages>1</Pages>
  <Words>168</Words>
  <Characters>960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SCHIAVONE</dc:creator>
  <cp:lastModifiedBy>Elena Sabrina Ferri</cp:lastModifiedBy>
  <cp:revision>35</cp:revision>
  <cp:lastPrinted>2024-11-28T11:16:00Z</cp:lastPrinted>
  <dcterms:created xsi:type="dcterms:W3CDTF">2024-07-08T11:08:00Z</dcterms:created>
  <dcterms:modified xsi:type="dcterms:W3CDTF">2026-02-04T11:25:00Z</dcterms:modified>
</cp:coreProperties>
</file>